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856C35" w14:paraId="5B25E6BB" w14:textId="77777777" w:rsidTr="00856C35">
        <w:tc>
          <w:tcPr>
            <w:tcW w:w="4428" w:type="dxa"/>
          </w:tcPr>
          <w:p w14:paraId="7D94B60E" w14:textId="12914589" w:rsidR="00856C35" w:rsidRDefault="00EF08E2" w:rsidP="00856C35"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4D9D746F" wp14:editId="2DAD69AC">
                  <wp:extent cx="1190625" cy="11906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4D19357D" w14:textId="4BAC8668" w:rsidR="00856C35" w:rsidRDefault="00ED17E0" w:rsidP="00856C35">
            <w:pPr>
              <w:pStyle w:val="CompanyName"/>
            </w:pPr>
            <w:r>
              <w:t xml:space="preserve">National </w:t>
            </w:r>
            <w:r w:rsidR="00A33BD1">
              <w:t>Association</w:t>
            </w:r>
            <w:r>
              <w:t xml:space="preserve"> of Buffalo Soldiers and Troopers M/C </w:t>
            </w:r>
          </w:p>
        </w:tc>
      </w:tr>
    </w:tbl>
    <w:p w14:paraId="58118A78" w14:textId="7965C151" w:rsidR="00467865" w:rsidRDefault="00ED17E0" w:rsidP="00856C35">
      <w:pPr>
        <w:pStyle w:val="Heading1"/>
      </w:pPr>
      <w:r>
        <w:t>Retirement</w:t>
      </w:r>
      <w:r w:rsidR="00856C35">
        <w:t xml:space="preserve"> Application</w:t>
      </w:r>
    </w:p>
    <w:p w14:paraId="4FB63E9B" w14:textId="63B92587" w:rsidR="00542274" w:rsidRPr="00EF08E2" w:rsidRDefault="00542274" w:rsidP="00542274">
      <w:pPr>
        <w:rPr>
          <w:sz w:val="22"/>
          <w:szCs w:val="22"/>
        </w:rPr>
      </w:pPr>
      <w:r w:rsidRPr="00EF08E2">
        <w:rPr>
          <w:sz w:val="22"/>
          <w:szCs w:val="22"/>
        </w:rPr>
        <w:t>NABSTMC (10 Year) Retirement request will only be accepted on this completed application form. Applications received after the 31 M</w:t>
      </w:r>
      <w:r w:rsidR="00023A86">
        <w:rPr>
          <w:sz w:val="22"/>
          <w:szCs w:val="22"/>
        </w:rPr>
        <w:t>ay</w:t>
      </w:r>
      <w:r w:rsidRPr="00EF08E2">
        <w:rPr>
          <w:sz w:val="22"/>
          <w:szCs w:val="22"/>
        </w:rPr>
        <w:t xml:space="preserve"> deadline of each year WILL NOT be approved for the July retirement presentation and ceremony during the annual national meeting. Retirements will only be approved and presented once a year. </w:t>
      </w:r>
    </w:p>
    <w:p w14:paraId="33FA0512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1C71AA85" w14:textId="77777777" w:rsidTr="00176E67">
        <w:trPr>
          <w:trHeight w:val="432"/>
        </w:trPr>
        <w:tc>
          <w:tcPr>
            <w:tcW w:w="1081" w:type="dxa"/>
            <w:vAlign w:val="bottom"/>
          </w:tcPr>
          <w:p w14:paraId="19A15776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14:paraId="5DA50E20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14:paraId="201BCDAD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14:paraId="65AE1679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14:paraId="62A11BBD" w14:textId="77777777"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14:paraId="59B1FE32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5FBE40A6" w14:textId="77777777" w:rsidTr="00856C35">
        <w:tc>
          <w:tcPr>
            <w:tcW w:w="1081" w:type="dxa"/>
            <w:vAlign w:val="bottom"/>
          </w:tcPr>
          <w:p w14:paraId="4FA76870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14:paraId="645E6C66" w14:textId="6B2E0EBF" w:rsidR="00856C35" w:rsidRPr="00490804" w:rsidRDefault="00ED17E0" w:rsidP="00490804">
            <w:pPr>
              <w:pStyle w:val="Heading3"/>
            </w:pPr>
            <w:r>
              <w:t>First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14:paraId="15716B7C" w14:textId="0AA27B7E" w:rsidR="00856C35" w:rsidRPr="00490804" w:rsidRDefault="00ED17E0" w:rsidP="00490804">
            <w:pPr>
              <w:pStyle w:val="Heading3"/>
            </w:pPr>
            <w:r>
              <w:t>Bike Name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14:paraId="3B353323" w14:textId="3CCC7CF3" w:rsidR="00856C35" w:rsidRPr="00490804" w:rsidRDefault="00ED17E0" w:rsidP="00490804">
            <w:pPr>
              <w:pStyle w:val="Heading3"/>
            </w:pPr>
            <w:r>
              <w:t>Last</w:t>
            </w:r>
          </w:p>
        </w:tc>
        <w:tc>
          <w:tcPr>
            <w:tcW w:w="681" w:type="dxa"/>
            <w:vAlign w:val="bottom"/>
          </w:tcPr>
          <w:p w14:paraId="02F79D4F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14:paraId="705AA023" w14:textId="77777777" w:rsidR="00856C35" w:rsidRPr="009C220D" w:rsidRDefault="00856C35" w:rsidP="00856C35"/>
        </w:tc>
      </w:tr>
    </w:tbl>
    <w:p w14:paraId="20C2FA4C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5114CE" w14:paraId="2E8BF884" w14:textId="77777777" w:rsidTr="00871876">
        <w:trPr>
          <w:trHeight w:val="288"/>
        </w:trPr>
        <w:tc>
          <w:tcPr>
            <w:tcW w:w="1081" w:type="dxa"/>
            <w:vAlign w:val="bottom"/>
          </w:tcPr>
          <w:p w14:paraId="7308EEDA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14:paraId="38C018B5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3C80A6CE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76B65C31" w14:textId="77777777" w:rsidTr="00871876">
        <w:tc>
          <w:tcPr>
            <w:tcW w:w="1081" w:type="dxa"/>
            <w:vAlign w:val="bottom"/>
          </w:tcPr>
          <w:p w14:paraId="4AC9A4F6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14:paraId="34CA565F" w14:textId="77777777"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51604EA8" w14:textId="77777777"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14:paraId="4CFBC9D9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5114CE" w14:paraId="15D87702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727B6205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14:paraId="026C5201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14:paraId="1092B154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66A9A980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6AAEC97A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2C5A4399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14:paraId="1DDFFD15" w14:textId="77777777"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14:paraId="34FCC075" w14:textId="77777777"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5F701A53" w14:textId="77777777"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14:paraId="4E7439AB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41645" w:rsidRPr="005114CE" w14:paraId="2D2EE001" w14:textId="77777777" w:rsidTr="00871876">
        <w:trPr>
          <w:trHeight w:val="288"/>
        </w:trPr>
        <w:tc>
          <w:tcPr>
            <w:tcW w:w="1080" w:type="dxa"/>
            <w:vAlign w:val="bottom"/>
          </w:tcPr>
          <w:p w14:paraId="5BD5219F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14:paraId="1A77BC10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14:paraId="7E76697B" w14:textId="77777777"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1FB99251" w14:textId="77777777" w:rsidR="00841645" w:rsidRPr="009C220D" w:rsidRDefault="00841645" w:rsidP="00440CD8">
            <w:pPr>
              <w:pStyle w:val="FieldText"/>
            </w:pPr>
          </w:p>
        </w:tc>
      </w:tr>
    </w:tbl>
    <w:p w14:paraId="7A545123" w14:textId="77777777" w:rsidR="00856C35" w:rsidRDefault="00856C35"/>
    <w:tbl>
      <w:tblPr>
        <w:tblW w:w="4559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8"/>
        <w:gridCol w:w="1289"/>
        <w:gridCol w:w="1723"/>
        <w:gridCol w:w="1723"/>
        <w:gridCol w:w="1477"/>
        <w:gridCol w:w="1641"/>
      </w:tblGrid>
      <w:tr w:rsidR="00613129" w:rsidRPr="005114CE" w14:paraId="33A39B09" w14:textId="77777777" w:rsidTr="007350CE">
        <w:trPr>
          <w:trHeight w:val="278"/>
        </w:trPr>
        <w:tc>
          <w:tcPr>
            <w:tcW w:w="1337" w:type="dxa"/>
            <w:vAlign w:val="bottom"/>
          </w:tcPr>
          <w:p w14:paraId="0FB9B68F" w14:textId="2F7C64E9" w:rsidR="00613129" w:rsidRPr="005114CE" w:rsidRDefault="00ED17E0" w:rsidP="00490804">
            <w:r>
              <w:t xml:space="preserve">Membership </w:t>
            </w:r>
            <w:r w:rsidR="007350CE">
              <w:t xml:space="preserve">Entry </w:t>
            </w:r>
            <w:r w:rsidR="00A33BD1" w:rsidRPr="005114CE">
              <w:t>Date: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bottom"/>
          </w:tcPr>
          <w:p w14:paraId="629D55C0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723" w:type="dxa"/>
            <w:vAlign w:val="bottom"/>
          </w:tcPr>
          <w:p w14:paraId="48EFA3BB" w14:textId="14D76134" w:rsidR="00613129" w:rsidRPr="005114CE" w:rsidRDefault="00ED17E0" w:rsidP="00490804">
            <w:pPr>
              <w:pStyle w:val="Heading4"/>
            </w:pPr>
            <w:r>
              <w:t>Current Chapter</w:t>
            </w:r>
            <w:r w:rsidR="00613129" w:rsidRPr="005114CE">
              <w:t>: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2C6915E0" w14:textId="551F1433" w:rsidR="00613129" w:rsidRPr="009C220D" w:rsidRDefault="00613129" w:rsidP="00440CD8">
            <w:pPr>
              <w:pStyle w:val="FieldText"/>
            </w:pPr>
          </w:p>
        </w:tc>
        <w:tc>
          <w:tcPr>
            <w:tcW w:w="1477" w:type="dxa"/>
            <w:vAlign w:val="bottom"/>
          </w:tcPr>
          <w:p w14:paraId="5678FD27" w14:textId="412CA39C" w:rsidR="00613129" w:rsidRPr="005114CE" w:rsidRDefault="00A33BD1" w:rsidP="00490804">
            <w:pPr>
              <w:pStyle w:val="Heading4"/>
            </w:pPr>
            <w:r>
              <w:t>Number of Years</w:t>
            </w:r>
            <w:r w:rsidR="007350CE">
              <w:t xml:space="preserve"> 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bottom"/>
          </w:tcPr>
          <w:p w14:paraId="7A94A5A5" w14:textId="2ABE73D7" w:rsidR="00613129" w:rsidRPr="009C220D" w:rsidRDefault="00613129" w:rsidP="00856C35">
            <w:pPr>
              <w:pStyle w:val="FieldText"/>
            </w:pPr>
          </w:p>
        </w:tc>
      </w:tr>
    </w:tbl>
    <w:p w14:paraId="267F77EC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3"/>
        <w:gridCol w:w="8277"/>
      </w:tblGrid>
      <w:tr w:rsidR="00DE7FB7" w:rsidRPr="005114CE" w14:paraId="00DA0A94" w14:textId="77777777" w:rsidTr="00BC07E3">
        <w:trPr>
          <w:trHeight w:val="288"/>
        </w:trPr>
        <w:tc>
          <w:tcPr>
            <w:tcW w:w="1803" w:type="dxa"/>
            <w:vAlign w:val="bottom"/>
          </w:tcPr>
          <w:p w14:paraId="03284F70" w14:textId="0BF9C982" w:rsidR="00DE7FB7" w:rsidRPr="005114CE" w:rsidRDefault="007350CE" w:rsidP="00490804">
            <w:r>
              <w:t>All Previous Chapter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14:paraId="3C7C1FBB" w14:textId="77777777" w:rsidR="00DE7FB7" w:rsidRPr="009C220D" w:rsidRDefault="00DE7FB7" w:rsidP="00083002">
            <w:pPr>
              <w:pStyle w:val="FieldText"/>
            </w:pPr>
          </w:p>
        </w:tc>
      </w:tr>
    </w:tbl>
    <w:p w14:paraId="47D47860" w14:textId="39A2F22B" w:rsidR="00856C35" w:rsidRDefault="00856C35"/>
    <w:p w14:paraId="1403F173" w14:textId="01F13546" w:rsidR="002D408A" w:rsidRDefault="002D408A" w:rsidP="002D408A">
      <w:pPr>
        <w:pStyle w:val="Heading2"/>
        <w:tabs>
          <w:tab w:val="center" w:pos="5040"/>
          <w:tab w:val="right" w:pos="10080"/>
        </w:tabs>
        <w:jc w:val="left"/>
      </w:pPr>
      <w:r>
        <w:tab/>
        <w:t>Recommendations</w:t>
      </w:r>
      <w:r>
        <w:tab/>
      </w:r>
    </w:p>
    <w:p w14:paraId="4FD5D068" w14:textId="62B017E9" w:rsidR="00A33BD1" w:rsidRPr="00023A86" w:rsidRDefault="002D408A" w:rsidP="002D408A">
      <w:pPr>
        <w:pStyle w:val="Italic"/>
        <w:rPr>
          <w:i w:val="0"/>
          <w:sz w:val="22"/>
          <w:szCs w:val="22"/>
        </w:rPr>
      </w:pPr>
      <w:r w:rsidRPr="00EF08E2">
        <w:rPr>
          <w:i w:val="0"/>
          <w:sz w:val="22"/>
          <w:szCs w:val="22"/>
        </w:rPr>
        <w:t xml:space="preserve">By Signing this </w:t>
      </w:r>
      <w:r w:rsidR="00A33BD1" w:rsidRPr="00EF08E2">
        <w:rPr>
          <w:i w:val="0"/>
          <w:sz w:val="22"/>
          <w:szCs w:val="22"/>
        </w:rPr>
        <w:t>application,</w:t>
      </w:r>
      <w:r w:rsidRPr="00EF08E2">
        <w:rPr>
          <w:i w:val="0"/>
          <w:sz w:val="22"/>
          <w:szCs w:val="22"/>
        </w:rPr>
        <w:t xml:space="preserve"> you certify that the above member is in good standing and has served ten</w:t>
      </w:r>
      <w:r w:rsidR="00A33BD1" w:rsidRPr="00EF08E2">
        <w:rPr>
          <w:i w:val="0"/>
          <w:sz w:val="22"/>
          <w:szCs w:val="22"/>
        </w:rPr>
        <w:t xml:space="preserve"> </w:t>
      </w:r>
      <w:r w:rsidRPr="00EF08E2">
        <w:rPr>
          <w:i w:val="0"/>
          <w:sz w:val="22"/>
          <w:szCs w:val="22"/>
        </w:rPr>
        <w:t>(10) consecutive years</w:t>
      </w:r>
      <w:r w:rsidR="00542274" w:rsidRPr="00EF08E2">
        <w:rPr>
          <w:i w:val="0"/>
          <w:sz w:val="22"/>
          <w:szCs w:val="22"/>
        </w:rPr>
        <w:t xml:space="preserve"> as a Buffalo Soldier</w:t>
      </w:r>
      <w:r w:rsidRPr="00EF08E2">
        <w:rPr>
          <w:i w:val="0"/>
          <w:sz w:val="22"/>
          <w:szCs w:val="22"/>
        </w:rPr>
        <w:t xml:space="preserve"> (with no break in membership). You also certify that the above member has paid his/her national dues for ten consecutive years. </w:t>
      </w:r>
      <w:r w:rsidR="00A33BD1" w:rsidRPr="00EF08E2">
        <w:rPr>
          <w:i w:val="0"/>
          <w:sz w:val="22"/>
          <w:szCs w:val="22"/>
        </w:rPr>
        <w:t>(signature required)</w:t>
      </w:r>
    </w:p>
    <w:p w14:paraId="693585EA" w14:textId="0F6925A4" w:rsidR="002D408A" w:rsidRDefault="00AB5126" w:rsidP="002D408A">
      <w:pPr>
        <w:pStyle w:val="Italic"/>
        <w:rPr>
          <w:i w:val="0"/>
        </w:rPr>
      </w:pPr>
      <w:r>
        <w:rPr>
          <w:i w:val="0"/>
        </w:rPr>
        <w:t xml:space="preserve">Current </w:t>
      </w:r>
      <w:r w:rsidR="002D408A">
        <w:rPr>
          <w:i w:val="0"/>
        </w:rPr>
        <w:t>Chapter President __________________________</w:t>
      </w:r>
      <w:r>
        <w:rPr>
          <w:i w:val="0"/>
        </w:rPr>
        <w:t xml:space="preserve">   Print Name___________________________</w:t>
      </w:r>
    </w:p>
    <w:p w14:paraId="020948EB" w14:textId="37C3B05B" w:rsidR="00AB5126" w:rsidRDefault="00AB5126" w:rsidP="00AB5126">
      <w:pPr>
        <w:pStyle w:val="Italic"/>
        <w:spacing w:befor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Signature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</w:p>
    <w:p w14:paraId="09A9749D" w14:textId="69C4E0FB" w:rsidR="002D408A" w:rsidRDefault="002D408A" w:rsidP="002D408A">
      <w:pPr>
        <w:pStyle w:val="Italic"/>
        <w:rPr>
          <w:i w:val="0"/>
        </w:rPr>
      </w:pPr>
      <w:r>
        <w:rPr>
          <w:i w:val="0"/>
        </w:rPr>
        <w:t>Frontier Chairman</w:t>
      </w:r>
      <w:r w:rsidR="00AB5126">
        <w:rPr>
          <w:i w:val="0"/>
        </w:rPr>
        <w:t xml:space="preserve"> _________________________________ Print Name____________________________</w:t>
      </w:r>
    </w:p>
    <w:p w14:paraId="40ECB2A6" w14:textId="36A232E4" w:rsidR="00AB5126" w:rsidRDefault="00AB5126" w:rsidP="002D408A">
      <w:pPr>
        <w:pStyle w:val="Italic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 w:rsidR="00A33BD1">
        <w:rPr>
          <w:i w:val="0"/>
        </w:rPr>
        <w:t>Signature</w:t>
      </w:r>
    </w:p>
    <w:p w14:paraId="607FC867" w14:textId="0AD5E45E" w:rsidR="001A1DD9" w:rsidRDefault="001A1DD9" w:rsidP="001A1DD9">
      <w:pPr>
        <w:pStyle w:val="Heading2"/>
        <w:tabs>
          <w:tab w:val="center" w:pos="5040"/>
          <w:tab w:val="right" w:pos="10080"/>
        </w:tabs>
        <w:jc w:val="left"/>
      </w:pPr>
      <w:r>
        <w:tab/>
        <w:t>National Approval/Disapproval</w:t>
      </w:r>
      <w:r>
        <w:tab/>
      </w:r>
    </w:p>
    <w:p w14:paraId="3478D411" w14:textId="77777777" w:rsidR="001A1DD9" w:rsidRDefault="001A1DD9" w:rsidP="002D408A">
      <w:pPr>
        <w:pStyle w:val="Italic"/>
        <w:rPr>
          <w:i w:val="0"/>
        </w:rPr>
      </w:pPr>
    </w:p>
    <w:p w14:paraId="064628C3" w14:textId="36AB4116" w:rsidR="00C92A3C" w:rsidRDefault="00AB5126" w:rsidP="00EF08E2">
      <w:pPr>
        <w:pStyle w:val="Italic"/>
      </w:pPr>
      <w:r>
        <w:rPr>
          <w:i w:val="0"/>
        </w:rPr>
        <w:t>National Secretary Verification ___________________</w:t>
      </w:r>
      <w:r w:rsidR="001A1DD9">
        <w:rPr>
          <w:i w:val="0"/>
        </w:rPr>
        <w:t xml:space="preserve"> National President Approval_____________________</w:t>
      </w:r>
    </w:p>
    <w:p w14:paraId="400C8A0B" w14:textId="770A38F0" w:rsidR="00871876" w:rsidRDefault="002D408A" w:rsidP="002D408A">
      <w:pPr>
        <w:pStyle w:val="Heading2"/>
        <w:tabs>
          <w:tab w:val="center" w:pos="5040"/>
          <w:tab w:val="right" w:pos="10080"/>
        </w:tabs>
        <w:jc w:val="left"/>
      </w:pPr>
      <w:r>
        <w:tab/>
      </w:r>
      <w:r w:rsidR="00871876" w:rsidRPr="009C220D">
        <w:t>Disclaimer and Signature</w:t>
      </w:r>
      <w:r>
        <w:tab/>
      </w:r>
    </w:p>
    <w:p w14:paraId="3C189B2B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17058BED" w14:textId="2D8A9F88" w:rsidR="00871876" w:rsidRPr="00871876" w:rsidRDefault="00871876" w:rsidP="00490804">
      <w:pPr>
        <w:pStyle w:val="Italic"/>
      </w:pPr>
      <w:r w:rsidRPr="005114CE">
        <w:t>I understand that false or misleading information in my application</w:t>
      </w:r>
      <w:r w:rsidR="001A1DD9">
        <w:t xml:space="preserve"> </w:t>
      </w:r>
      <w:r w:rsidRPr="005114CE">
        <w:t>may result in</w:t>
      </w:r>
      <w:r w:rsidR="001A1DD9">
        <w:t xml:space="preserve"> termination of my membership</w:t>
      </w:r>
      <w:r w:rsidRPr="005114CE">
        <w:t>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0D2539" w:rsidRPr="005114CE" w14:paraId="5FAFE866" w14:textId="77777777" w:rsidTr="00330050">
        <w:trPr>
          <w:trHeight w:val="432"/>
        </w:trPr>
        <w:tc>
          <w:tcPr>
            <w:tcW w:w="1072" w:type="dxa"/>
            <w:vAlign w:val="bottom"/>
          </w:tcPr>
          <w:p w14:paraId="4AD5CBA1" w14:textId="356D25D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14:paraId="06F1B2BD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14:paraId="0162A893" w14:textId="77777777"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14:paraId="40E9AD73" w14:textId="77777777" w:rsidR="000D2539" w:rsidRPr="005114CE" w:rsidRDefault="000D2539" w:rsidP="00682C69">
            <w:pPr>
              <w:pStyle w:val="FieldText"/>
            </w:pPr>
          </w:p>
        </w:tc>
      </w:tr>
    </w:tbl>
    <w:p w14:paraId="7A736B44" w14:textId="77777777" w:rsidR="005F6E87" w:rsidRPr="004E34C6" w:rsidRDefault="005F6E87" w:rsidP="00511E52"/>
    <w:sectPr w:rsidR="005F6E87" w:rsidRPr="004E34C6" w:rsidSect="00A33BD1">
      <w:footerReference w:type="default" r:id="rId9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7AB29" w14:textId="77777777" w:rsidR="00415E16" w:rsidRDefault="00415E16" w:rsidP="00176E67">
      <w:r>
        <w:separator/>
      </w:r>
    </w:p>
  </w:endnote>
  <w:endnote w:type="continuationSeparator" w:id="0">
    <w:p w14:paraId="1D68AB3D" w14:textId="77777777" w:rsidR="00415E16" w:rsidRDefault="00415E16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31626"/>
      <w:docPartObj>
        <w:docPartGallery w:val="Page Numbers (Bottom of Page)"/>
        <w:docPartUnique/>
      </w:docPartObj>
    </w:sdtPr>
    <w:sdtEndPr/>
    <w:sdtContent>
      <w:p w14:paraId="11D39883" w14:textId="3A0DBB5D" w:rsidR="00542274" w:rsidRDefault="005422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A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504B1" w14:textId="77777777" w:rsidR="00415E16" w:rsidRDefault="00415E16" w:rsidP="00176E67">
      <w:r>
        <w:separator/>
      </w:r>
    </w:p>
  </w:footnote>
  <w:footnote w:type="continuationSeparator" w:id="0">
    <w:p w14:paraId="1EB006DA" w14:textId="77777777" w:rsidR="00415E16" w:rsidRDefault="00415E16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7E0"/>
    <w:rsid w:val="000071F7"/>
    <w:rsid w:val="00010B00"/>
    <w:rsid w:val="00023A86"/>
    <w:rsid w:val="0002798A"/>
    <w:rsid w:val="00046A59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1B6F"/>
    <w:rsid w:val="00176E67"/>
    <w:rsid w:val="00180664"/>
    <w:rsid w:val="001903F7"/>
    <w:rsid w:val="0019395E"/>
    <w:rsid w:val="001A1DD9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2D408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15E16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2909"/>
    <w:rsid w:val="004E34C6"/>
    <w:rsid w:val="004F62AD"/>
    <w:rsid w:val="00501AE8"/>
    <w:rsid w:val="00504B65"/>
    <w:rsid w:val="005114CE"/>
    <w:rsid w:val="00511E52"/>
    <w:rsid w:val="0052122B"/>
    <w:rsid w:val="00542274"/>
    <w:rsid w:val="005557F6"/>
    <w:rsid w:val="00563778"/>
    <w:rsid w:val="005B4AE2"/>
    <w:rsid w:val="005E63CC"/>
    <w:rsid w:val="005F6E87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350CE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3BD1"/>
    <w:rsid w:val="00A35524"/>
    <w:rsid w:val="00A60C9E"/>
    <w:rsid w:val="00A74F99"/>
    <w:rsid w:val="00A82BA3"/>
    <w:rsid w:val="00A94ACC"/>
    <w:rsid w:val="00AA2EA7"/>
    <w:rsid w:val="00AB5126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C079CA"/>
    <w:rsid w:val="00C45FDA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ED17E0"/>
    <w:rsid w:val="00EF08E2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03A15C"/>
  <w15:docId w15:val="{20170E45-DB24-428A-8843-D1CEC2B6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am%20Morgan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Tia Winston</dc:creator>
  <cp:keywords/>
  <cp:lastModifiedBy>Theresa Mitchell</cp:lastModifiedBy>
  <cp:revision>2</cp:revision>
  <cp:lastPrinted>2002-05-23T18:14:00Z</cp:lastPrinted>
  <dcterms:created xsi:type="dcterms:W3CDTF">2018-04-30T19:44:00Z</dcterms:created>
  <dcterms:modified xsi:type="dcterms:W3CDTF">2018-04-30T19:44:00Z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